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16E" w:rsidRDefault="00B41756" w:rsidP="00923A67">
      <w:pPr>
        <w:ind w:left="142" w:right="424" w:hanging="142"/>
        <w:jc w:val="both"/>
        <w:rPr>
          <w:rFonts w:ascii="Arial" w:hAnsi="Arial"/>
          <w:sz w:val="22"/>
        </w:rPr>
      </w:pPr>
      <w:r>
        <w:rPr>
          <w:rFonts w:ascii="Arial" w:hAnsi="Arial"/>
          <w:i/>
          <w:sz w:val="16"/>
        </w:rPr>
        <w:t xml:space="preserve">      </w:t>
      </w:r>
      <w:r w:rsidR="00C9716E">
        <w:rPr>
          <w:rFonts w:ascii="Arial" w:hAnsi="Arial"/>
          <w:b/>
          <w:sz w:val="22"/>
        </w:rPr>
        <w:t>1.Oferujemy wykonanie zamówienia</w:t>
      </w:r>
      <w:r w:rsidR="00C9716E">
        <w:rPr>
          <w:rFonts w:ascii="Arial" w:hAnsi="Arial"/>
          <w:sz w:val="22"/>
        </w:rPr>
        <w:t xml:space="preserve"> polegającego na dostawie artykułów spożywczych przedstawionych poniżej.</w:t>
      </w:r>
    </w:p>
    <w:p w:rsidR="00C9716E" w:rsidRDefault="00C9716E" w:rsidP="00C9716E">
      <w:pPr>
        <w:pStyle w:val="Tekstpodstawowywcity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  <w:lang w:val="pl-PL"/>
        </w:rPr>
        <w:t>za  cenę</w:t>
      </w:r>
      <w:proofErr w:type="gramEnd"/>
      <w:r>
        <w:rPr>
          <w:rFonts w:ascii="Arial" w:hAnsi="Arial" w:cs="Arial"/>
          <w:b/>
          <w:bCs/>
          <w:sz w:val="22"/>
          <w:szCs w:val="22"/>
          <w:lang w:val="pl-PL"/>
        </w:rPr>
        <w:t xml:space="preserve">  brutto</w:t>
      </w:r>
      <w:r>
        <w:rPr>
          <w:rFonts w:ascii="Arial" w:hAnsi="Arial" w:cs="Arial"/>
          <w:sz w:val="22"/>
          <w:szCs w:val="22"/>
          <w:lang w:val="pl-PL"/>
        </w:rPr>
        <w:t>: …………………………….…..….…. zł, obejmującą:</w:t>
      </w:r>
    </w:p>
    <w:p w:rsidR="00C9716E" w:rsidRPr="00144D03" w:rsidRDefault="00C9716E" w:rsidP="00C9716E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</w:t>
      </w:r>
    </w:p>
    <w:p w:rsidR="00C9716E" w:rsidRDefault="00C9716E" w:rsidP="00C9716E">
      <w:pPr>
        <w:ind w:left="720"/>
        <w:jc w:val="both"/>
        <w:rPr>
          <w:b/>
        </w:rPr>
      </w:pPr>
      <w:r w:rsidRPr="00C9716E">
        <w:rPr>
          <w:b/>
        </w:rPr>
        <w:t xml:space="preserve">Część III: </w:t>
      </w:r>
      <w:r w:rsidR="000675E3">
        <w:rPr>
          <w:b/>
        </w:rPr>
        <w:t>Ryby i przetwory ry</w:t>
      </w:r>
      <w:r w:rsidR="00583768">
        <w:rPr>
          <w:b/>
        </w:rPr>
        <w:t>bne</w:t>
      </w:r>
    </w:p>
    <w:p w:rsidR="00C9716E" w:rsidRPr="00C9716E" w:rsidRDefault="00C9716E" w:rsidP="00C9716E">
      <w:pPr>
        <w:ind w:left="720"/>
        <w:jc w:val="both"/>
        <w:rPr>
          <w:b/>
        </w:rPr>
      </w:pPr>
    </w:p>
    <w:p w:rsidR="00C9716E" w:rsidRDefault="00C9716E" w:rsidP="00C9716E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  terminie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: od 01 </w:t>
      </w:r>
      <w:r w:rsidR="004838D5">
        <w:rPr>
          <w:rFonts w:ascii="Arial" w:hAnsi="Arial" w:cs="Arial"/>
          <w:b w:val="0"/>
          <w:bCs w:val="0"/>
          <w:sz w:val="22"/>
          <w:szCs w:val="22"/>
          <w:lang w:val="pl-PL"/>
        </w:rPr>
        <w:t>września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2012 r. do 31  grudnia 2012 roku </w:t>
      </w:r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C9716E" w:rsidTr="00EC13B4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>. brutto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</w:t>
            </w:r>
          </w:p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zakupu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C9716E" w:rsidRDefault="00C9716E" w:rsidP="00EC13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C9716E" w:rsidRDefault="00C9716E" w:rsidP="00EC13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 zakupu</w:t>
            </w:r>
          </w:p>
          <w:p w:rsidR="00C9716E" w:rsidRDefault="00C9716E" w:rsidP="00EC13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</w:t>
            </w:r>
            <w:r w:rsidR="005B56D9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m-c</w:t>
            </w:r>
            <w:r w:rsidR="004838D5">
              <w:rPr>
                <w:b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 xml:space="preserve"> )</w:t>
            </w:r>
            <w:proofErr w:type="gramEnd"/>
          </w:p>
          <w:p w:rsidR="00C9716E" w:rsidRDefault="00C9716E" w:rsidP="00EC13B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9716E" w:rsidRDefault="00C9716E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C9716E" w:rsidTr="00EC13B4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9716E" w:rsidRDefault="00C9716E" w:rsidP="00EC13B4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C9716E" w:rsidTr="00EC13B4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9716E" w:rsidRDefault="00C9716E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9716E" w:rsidTr="00EC13B4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5B56D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Filet z </w:t>
            </w:r>
            <w:r w:rsidR="00CC196A">
              <w:rPr>
                <w:sz w:val="22"/>
                <w:szCs w:val="22"/>
              </w:rPr>
              <w:t>Morszczuk</w:t>
            </w:r>
            <w:r>
              <w:rPr>
                <w:sz w:val="22"/>
                <w:szCs w:val="22"/>
              </w:rPr>
              <w:t>a nisko mrożony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5B56D9" w:rsidP="00EC13B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16E" w:rsidRDefault="00C9716E" w:rsidP="00EC13B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C9716E" w:rsidRDefault="00C9716E" w:rsidP="00EC13B4">
            <w:pPr>
              <w:snapToGrid w:val="0"/>
              <w:rPr>
                <w:sz w:val="22"/>
                <w:szCs w:val="22"/>
              </w:rPr>
            </w:pPr>
          </w:p>
        </w:tc>
      </w:tr>
      <w:tr w:rsidR="00C9716E" w:rsidTr="00EC13B4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716E" w:rsidRDefault="00C9716E" w:rsidP="00EC13B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16E" w:rsidRDefault="00C9716E" w:rsidP="00EC13B4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C9716E" w:rsidRDefault="00C9716E" w:rsidP="00C9716E">
      <w:pPr>
        <w:pStyle w:val="Podtytu"/>
        <w:rPr>
          <w:lang w:val="pl-PL"/>
        </w:rPr>
      </w:pPr>
    </w:p>
    <w:p w:rsidR="00C9716E" w:rsidRDefault="00C9716E" w:rsidP="00C9716E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C9716E" w:rsidRDefault="00C9716E" w:rsidP="00C9716E">
      <w:pPr>
        <w:pStyle w:val="Tekstpodstawowy"/>
        <w:ind w:right="-1"/>
        <w:rPr>
          <w:rFonts w:ascii="Arial" w:hAnsi="Arial"/>
          <w:sz w:val="22"/>
        </w:rPr>
      </w:pPr>
    </w:p>
    <w:p w:rsidR="00C9716E" w:rsidRDefault="00C9716E" w:rsidP="00C9716E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C9716E" w:rsidRDefault="00C9716E" w:rsidP="00C9716E">
      <w:pPr>
        <w:pStyle w:val="Tekstpodstawowy"/>
        <w:ind w:right="-1"/>
        <w:rPr>
          <w:rFonts w:ascii="Arial" w:hAnsi="Arial"/>
          <w:sz w:val="6"/>
        </w:rPr>
      </w:pPr>
    </w:p>
    <w:p w:rsidR="00C9716E" w:rsidRDefault="00C9716E" w:rsidP="00C9716E">
      <w:pPr>
        <w:pStyle w:val="Tekstpodstawowy"/>
        <w:numPr>
          <w:ilvl w:val="0"/>
          <w:numId w:val="9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spełniamy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 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2010 r.,   Dz. U. Nr 113, poz. 759)</w:t>
      </w:r>
      <w:r>
        <w:rPr>
          <w:rFonts w:ascii="Arial" w:hAnsi="Arial"/>
          <w:b w:val="0"/>
          <w:sz w:val="22"/>
        </w:rPr>
        <w:t>,</w:t>
      </w:r>
    </w:p>
    <w:p w:rsidR="00C9716E" w:rsidRDefault="00C9716E" w:rsidP="00C9716E">
      <w:pPr>
        <w:pStyle w:val="Tekstpodstawowy"/>
        <w:numPr>
          <w:ilvl w:val="0"/>
          <w:numId w:val="9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na  podstawie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C9716E" w:rsidRPr="00F94517" w:rsidRDefault="00C9716E" w:rsidP="00C9716E">
      <w:pPr>
        <w:pStyle w:val="Tekstpodstawowy"/>
        <w:numPr>
          <w:ilvl w:val="0"/>
          <w:numId w:val="9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zapoznaliśmy się z </w:t>
      </w:r>
      <w:r>
        <w:rPr>
          <w:rFonts w:ascii="Arial" w:hAnsi="Arial" w:cs="Arial"/>
          <w:b w:val="0"/>
          <w:sz w:val="22"/>
          <w:szCs w:val="22"/>
        </w:rPr>
        <w:t>warunkami zamówienia i akceptujemy je oraz, że w razie wybrania naszej oferty zobowiązujemy się do zawarcia umowy we wskazanym terminie i miejscu na warunkach przedstawionych przez Zamawiającego,</w:t>
      </w:r>
    </w:p>
    <w:p w:rsidR="00C9716E" w:rsidRDefault="00C9716E" w:rsidP="00C9716E">
      <w:pPr>
        <w:pStyle w:val="Tekstpodstawowy"/>
        <w:numPr>
          <w:ilvl w:val="0"/>
          <w:numId w:val="9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do oferty zostały załączone następujące dokumenty:</w:t>
      </w:r>
    </w:p>
    <w:p w:rsidR="00C9716E" w:rsidRDefault="00C9716E" w:rsidP="00C9716E">
      <w:pPr>
        <w:pStyle w:val="Tekstpodstawowy"/>
        <w:ind w:left="360"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- 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</w:p>
    <w:p w:rsidR="00C9716E" w:rsidRDefault="00C9716E" w:rsidP="00C9716E">
      <w:pPr>
        <w:pStyle w:val="Tekstpodstawowy"/>
        <w:numPr>
          <w:ilvl w:val="0"/>
          <w:numId w:val="9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dokumenty wymienione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4 oraz oświadczenia  złożone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i 3  stanowią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>.</w:t>
      </w:r>
    </w:p>
    <w:p w:rsidR="00C9716E" w:rsidRDefault="00C9716E" w:rsidP="00C9716E">
      <w:pPr>
        <w:pStyle w:val="Tekstpodstawowy"/>
        <w:ind w:left="360" w:right="-1"/>
        <w:rPr>
          <w:rFonts w:ascii="Arial" w:hAnsi="Arial"/>
          <w:b w:val="0"/>
          <w:sz w:val="22"/>
        </w:rPr>
      </w:pPr>
    </w:p>
    <w:p w:rsidR="00C9716E" w:rsidRDefault="00C9716E" w:rsidP="00C9716E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C9716E" w:rsidRDefault="00C9716E" w:rsidP="00C9716E">
      <w:pPr>
        <w:pStyle w:val="Tekstpodstawowy"/>
        <w:spacing w:line="360" w:lineRule="auto"/>
        <w:ind w:left="142" w:right="-1" w:hanging="142"/>
      </w:pPr>
    </w:p>
    <w:p w:rsidR="00C9716E" w:rsidRDefault="00C9716E" w:rsidP="00C9716E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C9716E" w:rsidRDefault="00C9716E" w:rsidP="00C9716E">
      <w:pPr>
        <w:ind w:right="-1" w:hanging="567"/>
        <w:rPr>
          <w:rFonts w:ascii="Arial" w:hAnsi="Arial"/>
          <w:i/>
          <w:sz w:val="16"/>
        </w:rPr>
      </w:pPr>
    </w:p>
    <w:p w:rsidR="00C9716E" w:rsidRDefault="00C9716E" w:rsidP="00C9716E">
      <w:pPr>
        <w:ind w:right="-1" w:hanging="567"/>
        <w:rPr>
          <w:rFonts w:ascii="Arial" w:hAnsi="Arial"/>
          <w:i/>
          <w:sz w:val="16"/>
        </w:rPr>
      </w:pPr>
    </w:p>
    <w:p w:rsidR="00C9716E" w:rsidRDefault="00C9716E" w:rsidP="00C9716E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C9716E" w:rsidRDefault="00C9716E" w:rsidP="00C9716E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C9716E" w:rsidRDefault="00C9716E" w:rsidP="00C9716E">
      <w:pPr>
        <w:pStyle w:val="WW-Domylnie"/>
        <w:jc w:val="center"/>
        <w:rPr>
          <w:rFonts w:ascii="Arial" w:hAnsi="Arial" w:cs="Arial"/>
          <w:i/>
          <w:iCs/>
          <w:position w:val="12"/>
          <w:sz w:val="16"/>
          <w:szCs w:val="16"/>
        </w:rPr>
      </w:pPr>
      <w:r>
        <w:rPr>
          <w:rFonts w:ascii="Arial" w:hAnsi="Arial" w:cs="Arial"/>
          <w:i/>
          <w:iCs/>
          <w:position w:val="12"/>
          <w:sz w:val="16"/>
          <w:szCs w:val="16"/>
        </w:rPr>
        <w:t xml:space="preserve">                                                                                                               (Czytelny podpis oraz pieczęć oferenta)</w:t>
      </w:r>
    </w:p>
    <w:p w:rsidR="00CC196A" w:rsidRDefault="00C9716E" w:rsidP="00C9716E">
      <w:pPr>
        <w:ind w:right="-1" w:hanging="567"/>
        <w:jc w:val="center"/>
      </w:pPr>
      <w:r>
        <w:t xml:space="preserve">                                      </w:t>
      </w:r>
    </w:p>
    <w:p w:rsidR="00CC196A" w:rsidRDefault="00CC196A" w:rsidP="00C9716E">
      <w:pPr>
        <w:ind w:right="-1" w:hanging="567"/>
        <w:jc w:val="center"/>
      </w:pPr>
    </w:p>
    <w:p w:rsidR="00CC196A" w:rsidRDefault="00CC196A" w:rsidP="00C9716E">
      <w:pPr>
        <w:ind w:right="-1" w:hanging="567"/>
        <w:jc w:val="center"/>
      </w:pPr>
    </w:p>
    <w:p w:rsidR="00CC196A" w:rsidRDefault="00CC196A" w:rsidP="00C9716E">
      <w:pPr>
        <w:ind w:right="-1" w:hanging="567"/>
        <w:jc w:val="center"/>
      </w:pPr>
    </w:p>
    <w:p w:rsidR="00C9716E" w:rsidRPr="00F94517" w:rsidRDefault="00C9716E" w:rsidP="00C9716E">
      <w:pPr>
        <w:ind w:right="-1" w:hanging="567"/>
        <w:jc w:val="center"/>
      </w:pPr>
      <w:r>
        <w:t xml:space="preserve">                               </w:t>
      </w:r>
    </w:p>
    <w:p w:rsidR="00C9716E" w:rsidRDefault="00C9716E" w:rsidP="00C9716E"/>
    <w:p w:rsidR="00244DF6" w:rsidRDefault="00244DF6" w:rsidP="00C9716E"/>
    <w:p w:rsidR="00244DF6" w:rsidRDefault="00244DF6" w:rsidP="00C9716E"/>
    <w:p w:rsidR="00244DF6" w:rsidRDefault="00244DF6" w:rsidP="00C9716E"/>
    <w:p w:rsidR="001F4725" w:rsidRDefault="001F4725" w:rsidP="001F4725"/>
    <w:sectPr w:rsidR="001F4725" w:rsidSect="00244DF6">
      <w:pgSz w:w="11905" w:h="16837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960" w:hanging="360"/>
      </w:pPr>
      <w:rPr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AB2011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A2222D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2F3F60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64340B"/>
    <w:multiLevelType w:val="hybridMultilevel"/>
    <w:tmpl w:val="7774144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4EC088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90789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84F9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BE467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0C1AD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12"/>
  </w:num>
  <w:num w:numId="12">
    <w:abstractNumId w:val="13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B4EDB"/>
    <w:rsid w:val="00001D91"/>
    <w:rsid w:val="000675E3"/>
    <w:rsid w:val="0011166F"/>
    <w:rsid w:val="00144D03"/>
    <w:rsid w:val="001E408A"/>
    <w:rsid w:val="001F4725"/>
    <w:rsid w:val="00244DF6"/>
    <w:rsid w:val="00247E47"/>
    <w:rsid w:val="002B2059"/>
    <w:rsid w:val="00311851"/>
    <w:rsid w:val="00317942"/>
    <w:rsid w:val="0039629B"/>
    <w:rsid w:val="003E52B0"/>
    <w:rsid w:val="003F7246"/>
    <w:rsid w:val="00414175"/>
    <w:rsid w:val="0042462F"/>
    <w:rsid w:val="004838D5"/>
    <w:rsid w:val="004E171D"/>
    <w:rsid w:val="00583768"/>
    <w:rsid w:val="00586740"/>
    <w:rsid w:val="00593A46"/>
    <w:rsid w:val="005B56D9"/>
    <w:rsid w:val="006A72B9"/>
    <w:rsid w:val="0076419C"/>
    <w:rsid w:val="00802D9F"/>
    <w:rsid w:val="00804602"/>
    <w:rsid w:val="008B0727"/>
    <w:rsid w:val="008E2790"/>
    <w:rsid w:val="00923A67"/>
    <w:rsid w:val="00A41F5D"/>
    <w:rsid w:val="00A502BC"/>
    <w:rsid w:val="00A9388A"/>
    <w:rsid w:val="00B379FB"/>
    <w:rsid w:val="00B41756"/>
    <w:rsid w:val="00B600E9"/>
    <w:rsid w:val="00BB4EDB"/>
    <w:rsid w:val="00C777FE"/>
    <w:rsid w:val="00C9716E"/>
    <w:rsid w:val="00CC196A"/>
    <w:rsid w:val="00D4369E"/>
    <w:rsid w:val="00DC292D"/>
    <w:rsid w:val="00DE5107"/>
    <w:rsid w:val="00E30806"/>
    <w:rsid w:val="00EC13B4"/>
    <w:rsid w:val="00EF4FE1"/>
    <w:rsid w:val="00EF5678"/>
    <w:rsid w:val="00F53E70"/>
    <w:rsid w:val="00F94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9629B"/>
    <w:pPr>
      <w:suppressAutoHyphens/>
    </w:pPr>
    <w:rPr>
      <w:sz w:val="24"/>
      <w:szCs w:val="24"/>
      <w:lang w:eastAsia="ar-SA"/>
    </w:rPr>
  </w:style>
  <w:style w:type="paragraph" w:styleId="Nagwek4">
    <w:name w:val="heading 4"/>
    <w:basedOn w:val="Normalny"/>
    <w:next w:val="Normalny"/>
    <w:qFormat/>
    <w:rsid w:val="0039629B"/>
    <w:pPr>
      <w:keepNext/>
      <w:numPr>
        <w:ilvl w:val="3"/>
        <w:numId w:val="1"/>
      </w:numPr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39629B"/>
    <w:rPr>
      <w:i w:val="0"/>
    </w:rPr>
  </w:style>
  <w:style w:type="character" w:customStyle="1" w:styleId="WW8Num3z0">
    <w:name w:val="WW8Num3z0"/>
    <w:rsid w:val="0039629B"/>
    <w:rPr>
      <w:sz w:val="20"/>
      <w:szCs w:val="20"/>
    </w:rPr>
  </w:style>
  <w:style w:type="character" w:customStyle="1" w:styleId="WW8Num5z0">
    <w:name w:val="WW8Num5z0"/>
    <w:rsid w:val="0039629B"/>
    <w:rPr>
      <w:rFonts w:ascii="Wingdings" w:hAnsi="Wingdings"/>
    </w:rPr>
  </w:style>
  <w:style w:type="character" w:customStyle="1" w:styleId="Absatz-Standardschriftart">
    <w:name w:val="Absatz-Standardschriftart"/>
    <w:rsid w:val="0039629B"/>
  </w:style>
  <w:style w:type="character" w:customStyle="1" w:styleId="Domylnaczcionkaakapitu2">
    <w:name w:val="Domyślna czcionka akapitu2"/>
    <w:rsid w:val="0039629B"/>
  </w:style>
  <w:style w:type="character" w:customStyle="1" w:styleId="WW8Num5z1">
    <w:name w:val="WW8Num5z1"/>
    <w:rsid w:val="0039629B"/>
    <w:rPr>
      <w:rFonts w:ascii="Courier New" w:hAnsi="Courier New" w:cs="Courier New"/>
    </w:rPr>
  </w:style>
  <w:style w:type="character" w:customStyle="1" w:styleId="WW8Num5z3">
    <w:name w:val="WW8Num5z3"/>
    <w:rsid w:val="0039629B"/>
    <w:rPr>
      <w:rFonts w:ascii="Symbol" w:hAnsi="Symbol"/>
    </w:rPr>
  </w:style>
  <w:style w:type="character" w:customStyle="1" w:styleId="WW8Num6z0">
    <w:name w:val="WW8Num6z0"/>
    <w:rsid w:val="0039629B"/>
    <w:rPr>
      <w:b/>
      <w:sz w:val="22"/>
    </w:rPr>
  </w:style>
  <w:style w:type="character" w:customStyle="1" w:styleId="WW8Num7z0">
    <w:name w:val="WW8Num7z0"/>
    <w:rsid w:val="0039629B"/>
    <w:rPr>
      <w:rFonts w:ascii="Symbol" w:eastAsia="Arial Unicode MS" w:hAnsi="Symbol" w:cs="Arial"/>
      <w:i w:val="0"/>
    </w:rPr>
  </w:style>
  <w:style w:type="character" w:customStyle="1" w:styleId="WW8Num7z1">
    <w:name w:val="WW8Num7z1"/>
    <w:rsid w:val="0039629B"/>
    <w:rPr>
      <w:rFonts w:ascii="Courier New" w:hAnsi="Courier New" w:cs="Courier New"/>
    </w:rPr>
  </w:style>
  <w:style w:type="character" w:customStyle="1" w:styleId="WW8Num7z2">
    <w:name w:val="WW8Num7z2"/>
    <w:rsid w:val="0039629B"/>
    <w:rPr>
      <w:rFonts w:ascii="Wingdings" w:hAnsi="Wingdings"/>
    </w:rPr>
  </w:style>
  <w:style w:type="character" w:customStyle="1" w:styleId="WW8Num7z3">
    <w:name w:val="WW8Num7z3"/>
    <w:rsid w:val="0039629B"/>
    <w:rPr>
      <w:rFonts w:ascii="Symbol" w:hAnsi="Symbol"/>
    </w:rPr>
  </w:style>
  <w:style w:type="character" w:customStyle="1" w:styleId="WW8Num8z0">
    <w:name w:val="WW8Num8z0"/>
    <w:rsid w:val="0039629B"/>
    <w:rPr>
      <w:sz w:val="20"/>
      <w:szCs w:val="20"/>
    </w:rPr>
  </w:style>
  <w:style w:type="character" w:customStyle="1" w:styleId="WW8Num9z0">
    <w:name w:val="WW8Num9z0"/>
    <w:rsid w:val="0039629B"/>
    <w:rPr>
      <w:b w:val="0"/>
    </w:rPr>
  </w:style>
  <w:style w:type="character" w:customStyle="1" w:styleId="WW8Num10z0">
    <w:name w:val="WW8Num10z0"/>
    <w:rsid w:val="0039629B"/>
    <w:rPr>
      <w:b/>
      <w:sz w:val="22"/>
    </w:rPr>
  </w:style>
  <w:style w:type="character" w:customStyle="1" w:styleId="WW8Num12z0">
    <w:name w:val="WW8Num12z0"/>
    <w:rsid w:val="0039629B"/>
    <w:rPr>
      <w:i w:val="0"/>
    </w:rPr>
  </w:style>
  <w:style w:type="character" w:customStyle="1" w:styleId="WW8Num13z0">
    <w:name w:val="WW8Num13z0"/>
    <w:rsid w:val="0039629B"/>
    <w:rPr>
      <w:rFonts w:ascii="Wingdings" w:hAnsi="Wingdings"/>
    </w:rPr>
  </w:style>
  <w:style w:type="character" w:customStyle="1" w:styleId="WW8Num13z1">
    <w:name w:val="WW8Num13z1"/>
    <w:rsid w:val="0039629B"/>
    <w:rPr>
      <w:rFonts w:ascii="Courier New" w:hAnsi="Courier New" w:cs="Courier New"/>
    </w:rPr>
  </w:style>
  <w:style w:type="character" w:customStyle="1" w:styleId="WW8Num13z3">
    <w:name w:val="WW8Num13z3"/>
    <w:rsid w:val="0039629B"/>
    <w:rPr>
      <w:rFonts w:ascii="Symbol" w:hAnsi="Symbol"/>
    </w:rPr>
  </w:style>
  <w:style w:type="character" w:customStyle="1" w:styleId="WW8Num14z0">
    <w:name w:val="WW8Num14z0"/>
    <w:rsid w:val="0039629B"/>
    <w:rPr>
      <w:rFonts w:ascii="Wingdings" w:hAnsi="Wingdings"/>
    </w:rPr>
  </w:style>
  <w:style w:type="character" w:customStyle="1" w:styleId="WW8Num14z1">
    <w:name w:val="WW8Num14z1"/>
    <w:rsid w:val="0039629B"/>
    <w:rPr>
      <w:rFonts w:ascii="Courier New" w:hAnsi="Courier New" w:cs="Courier New"/>
    </w:rPr>
  </w:style>
  <w:style w:type="character" w:customStyle="1" w:styleId="WW8Num14z3">
    <w:name w:val="WW8Num14z3"/>
    <w:rsid w:val="0039629B"/>
    <w:rPr>
      <w:rFonts w:ascii="Symbol" w:hAnsi="Symbol"/>
    </w:rPr>
  </w:style>
  <w:style w:type="character" w:customStyle="1" w:styleId="WW8Num17z0">
    <w:name w:val="WW8Num17z0"/>
    <w:rsid w:val="0039629B"/>
    <w:rPr>
      <w:sz w:val="20"/>
      <w:szCs w:val="20"/>
    </w:rPr>
  </w:style>
  <w:style w:type="character" w:customStyle="1" w:styleId="WW8Num19z0">
    <w:name w:val="WW8Num19z0"/>
    <w:rsid w:val="0039629B"/>
    <w:rPr>
      <w:rFonts w:ascii="Arial" w:hAnsi="Arial" w:cs="Arial"/>
    </w:rPr>
  </w:style>
  <w:style w:type="character" w:customStyle="1" w:styleId="WW8Num21z0">
    <w:name w:val="WW8Num21z0"/>
    <w:rsid w:val="0039629B"/>
    <w:rPr>
      <w:b w:val="0"/>
      <w:i w:val="0"/>
    </w:rPr>
  </w:style>
  <w:style w:type="character" w:customStyle="1" w:styleId="WW8Num22z0">
    <w:name w:val="WW8Num22z0"/>
    <w:rsid w:val="0039629B"/>
    <w:rPr>
      <w:rFonts w:ascii="Arial" w:hAnsi="Arial" w:cs="Arial"/>
    </w:rPr>
  </w:style>
  <w:style w:type="character" w:customStyle="1" w:styleId="WW8Num23z0">
    <w:name w:val="WW8Num23z0"/>
    <w:rsid w:val="0039629B"/>
    <w:rPr>
      <w:rFonts w:ascii="Arial" w:hAnsi="Arial" w:cs="Arial"/>
    </w:rPr>
  </w:style>
  <w:style w:type="character" w:customStyle="1" w:styleId="WW8Num24z0">
    <w:name w:val="WW8Num24z0"/>
    <w:rsid w:val="0039629B"/>
    <w:rPr>
      <w:rFonts w:ascii="Arial" w:eastAsia="Times New Roman" w:hAnsi="Arial" w:cs="Arial"/>
    </w:rPr>
  </w:style>
  <w:style w:type="character" w:customStyle="1" w:styleId="WW8Num25z0">
    <w:name w:val="WW8Num25z0"/>
    <w:rsid w:val="0039629B"/>
    <w:rPr>
      <w:i w:val="0"/>
    </w:rPr>
  </w:style>
  <w:style w:type="character" w:customStyle="1" w:styleId="Domylnaczcionkaakapitu1">
    <w:name w:val="Domyślna czcionka akapitu1"/>
    <w:rsid w:val="0039629B"/>
  </w:style>
  <w:style w:type="character" w:customStyle="1" w:styleId="TekstprzypisukocowegoZnak">
    <w:name w:val="Tekst przypisu końcowego Znak"/>
    <w:basedOn w:val="Domylnaczcionkaakapitu1"/>
    <w:rsid w:val="0039629B"/>
  </w:style>
  <w:style w:type="character" w:customStyle="1" w:styleId="Znakiprzypiswkocowych">
    <w:name w:val="Znaki przypisów końcowych"/>
    <w:basedOn w:val="Domylnaczcionkaakapitu1"/>
    <w:rsid w:val="0039629B"/>
    <w:rPr>
      <w:vertAlign w:val="superscript"/>
    </w:rPr>
  </w:style>
  <w:style w:type="paragraph" w:customStyle="1" w:styleId="Nagwek2">
    <w:name w:val="Nagłówek2"/>
    <w:basedOn w:val="Normalny"/>
    <w:next w:val="Tekstpodstawowy"/>
    <w:rsid w:val="0039629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39629B"/>
    <w:pPr>
      <w:jc w:val="both"/>
    </w:pPr>
    <w:rPr>
      <w:b/>
      <w:sz w:val="28"/>
      <w:szCs w:val="20"/>
    </w:rPr>
  </w:style>
  <w:style w:type="paragraph" w:styleId="Lista">
    <w:name w:val="List"/>
    <w:basedOn w:val="Tekstpodstawowy"/>
    <w:rsid w:val="0039629B"/>
    <w:rPr>
      <w:rFonts w:cs="Mangal"/>
    </w:rPr>
  </w:style>
  <w:style w:type="paragraph" w:customStyle="1" w:styleId="Podpis2">
    <w:name w:val="Podpis2"/>
    <w:basedOn w:val="Normalny"/>
    <w:rsid w:val="0039629B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39629B"/>
    <w:pPr>
      <w:suppressLineNumbers/>
    </w:pPr>
    <w:rPr>
      <w:rFonts w:cs="Lucida Sans Unicode"/>
      <w:sz w:val="20"/>
      <w:szCs w:val="20"/>
    </w:rPr>
  </w:style>
  <w:style w:type="paragraph" w:customStyle="1" w:styleId="Nagwek1">
    <w:name w:val="Nagłówek1"/>
    <w:basedOn w:val="Normalny"/>
    <w:next w:val="Tekstpodstawowy"/>
    <w:rsid w:val="0039629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rsid w:val="0039629B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sid w:val="0039629B"/>
    <w:pPr>
      <w:jc w:val="center"/>
    </w:pPr>
    <w:rPr>
      <w:rFonts w:ascii="Arial" w:hAnsi="Arial"/>
      <w:szCs w:val="20"/>
    </w:rPr>
  </w:style>
  <w:style w:type="paragraph" w:styleId="Tekstpodstawowywcity">
    <w:name w:val="Body Text Indent"/>
    <w:basedOn w:val="Normalny"/>
    <w:rsid w:val="0039629B"/>
    <w:pPr>
      <w:widowControl w:val="0"/>
      <w:autoSpaceDE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Podtytu"/>
    <w:qFormat/>
    <w:rsid w:val="0039629B"/>
    <w:pPr>
      <w:widowControl w:val="0"/>
      <w:tabs>
        <w:tab w:val="left" w:pos="567"/>
        <w:tab w:val="left" w:pos="4536"/>
        <w:tab w:val="left" w:pos="5953"/>
      </w:tabs>
      <w:autoSpaceDE w:val="0"/>
      <w:jc w:val="center"/>
    </w:pPr>
    <w:rPr>
      <w:rFonts w:eastAsia="Arial Unicode MS"/>
      <w:b/>
      <w:bCs/>
      <w:sz w:val="36"/>
      <w:szCs w:val="36"/>
      <w:lang w:val="de-DE"/>
    </w:rPr>
  </w:style>
  <w:style w:type="paragraph" w:styleId="Podtytu">
    <w:name w:val="Subtitle"/>
    <w:basedOn w:val="Nagwek"/>
    <w:next w:val="WW-Tretekstu"/>
    <w:qFormat/>
    <w:rsid w:val="0039629B"/>
    <w:pPr>
      <w:keepNext w:val="0"/>
      <w:widowControl w:val="0"/>
      <w:suppressAutoHyphens w:val="0"/>
      <w:autoSpaceDE w:val="0"/>
      <w:spacing w:before="0" w:after="0"/>
      <w:jc w:val="center"/>
    </w:pPr>
    <w:rPr>
      <w:rFonts w:ascii="Times New Roman" w:eastAsia="Arial Unicode MS" w:hAnsi="Times New Roman" w:cs="Times New Roman"/>
      <w:i/>
      <w:iCs/>
      <w:lang w:val="de-DE"/>
    </w:rPr>
  </w:style>
  <w:style w:type="paragraph" w:styleId="Nagwek">
    <w:name w:val="header"/>
    <w:basedOn w:val="Normalny"/>
    <w:next w:val="Tekstpodstawowy"/>
    <w:rsid w:val="0039629B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Domylnie">
    <w:name w:val="WW-Domyślnie"/>
    <w:rsid w:val="0039629B"/>
    <w:pPr>
      <w:widowControl w:val="0"/>
      <w:suppressAutoHyphens/>
      <w:autoSpaceDE w:val="0"/>
    </w:pPr>
    <w:rPr>
      <w:rFonts w:eastAsia="Arial"/>
      <w:lang w:eastAsia="ar-SA"/>
    </w:rPr>
  </w:style>
  <w:style w:type="paragraph" w:customStyle="1" w:styleId="WW-Tretekstu">
    <w:name w:val="WW-Treść tekstu"/>
    <w:basedOn w:val="WW-Domylnie"/>
    <w:rsid w:val="0039629B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styleId="Tekstprzypisukocowego">
    <w:name w:val="endnote text"/>
    <w:basedOn w:val="Normalny"/>
    <w:rsid w:val="0039629B"/>
    <w:rPr>
      <w:sz w:val="20"/>
      <w:szCs w:val="20"/>
    </w:rPr>
  </w:style>
  <w:style w:type="paragraph" w:customStyle="1" w:styleId="Zawartotabeli">
    <w:name w:val="Zawartość tabeli"/>
    <w:basedOn w:val="Normalny"/>
    <w:rsid w:val="0039629B"/>
    <w:pPr>
      <w:suppressLineNumbers/>
    </w:pPr>
  </w:style>
  <w:style w:type="paragraph" w:customStyle="1" w:styleId="Nagwektabeli">
    <w:name w:val="Nagłówek tabeli"/>
    <w:basedOn w:val="Zawartotabeli"/>
    <w:rsid w:val="0039629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HP</Company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Zespół Szkół Mechanicznych nr 2</dc:creator>
  <cp:keywords/>
  <cp:lastModifiedBy>Zespół szkół nr 21</cp:lastModifiedBy>
  <cp:revision>7</cp:revision>
  <cp:lastPrinted>2012-02-06T09:43:00Z</cp:lastPrinted>
  <dcterms:created xsi:type="dcterms:W3CDTF">2012-02-13T12:59:00Z</dcterms:created>
  <dcterms:modified xsi:type="dcterms:W3CDTF">2012-08-17T10:44:00Z</dcterms:modified>
</cp:coreProperties>
</file>