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16E" w:rsidRDefault="00B41756" w:rsidP="00923A67">
      <w:pPr>
        <w:ind w:left="142" w:right="424" w:hanging="142"/>
        <w:jc w:val="both"/>
        <w:rPr>
          <w:rFonts w:ascii="Arial" w:hAnsi="Arial"/>
          <w:sz w:val="22"/>
        </w:rPr>
      </w:pPr>
      <w:r>
        <w:rPr>
          <w:rFonts w:ascii="Arial" w:hAnsi="Arial"/>
          <w:i/>
          <w:sz w:val="16"/>
        </w:rPr>
        <w:t xml:space="preserve">      </w:t>
      </w:r>
      <w:r w:rsidR="00C9716E">
        <w:rPr>
          <w:rFonts w:ascii="Arial" w:hAnsi="Arial"/>
          <w:b/>
          <w:sz w:val="22"/>
        </w:rPr>
        <w:t>1.Oferujemy wykonanie zamówienia</w:t>
      </w:r>
      <w:r w:rsidR="00C9716E">
        <w:rPr>
          <w:rFonts w:ascii="Arial" w:hAnsi="Arial"/>
          <w:sz w:val="22"/>
        </w:rPr>
        <w:t xml:space="preserve"> polegającego na dostawie artykułów spożywczych przedstawionych poniżej.</w:t>
      </w:r>
    </w:p>
    <w:p w:rsidR="00C9716E" w:rsidRDefault="00C9716E" w:rsidP="00C9716E">
      <w:pPr>
        <w:pStyle w:val="Tekstpodstawowywcity"/>
        <w:tabs>
          <w:tab w:val="left" w:pos="850"/>
          <w:tab w:val="left" w:pos="4819"/>
          <w:tab w:val="left" w:pos="6236"/>
        </w:tabs>
        <w:ind w:left="0" w:firstLine="284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>1)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proofErr w:type="gramStart"/>
      <w:r>
        <w:rPr>
          <w:rFonts w:ascii="Arial" w:hAnsi="Arial" w:cs="Arial"/>
          <w:b/>
          <w:bCs/>
          <w:sz w:val="22"/>
          <w:szCs w:val="22"/>
          <w:lang w:val="pl-PL"/>
        </w:rPr>
        <w:t>za  cenę</w:t>
      </w:r>
      <w:proofErr w:type="gramEnd"/>
      <w:r>
        <w:rPr>
          <w:rFonts w:ascii="Arial" w:hAnsi="Arial" w:cs="Arial"/>
          <w:b/>
          <w:bCs/>
          <w:sz w:val="22"/>
          <w:szCs w:val="22"/>
          <w:lang w:val="pl-PL"/>
        </w:rPr>
        <w:t xml:space="preserve">  brutto</w:t>
      </w:r>
      <w:r>
        <w:rPr>
          <w:rFonts w:ascii="Arial" w:hAnsi="Arial" w:cs="Arial"/>
          <w:sz w:val="22"/>
          <w:szCs w:val="22"/>
          <w:lang w:val="pl-PL"/>
        </w:rPr>
        <w:t>: …………………………….…..….…. zł, obejmującą:</w:t>
      </w:r>
    </w:p>
    <w:p w:rsidR="00C9716E" w:rsidRPr="00144D03" w:rsidRDefault="00C9716E" w:rsidP="00C9716E">
      <w:pPr>
        <w:pStyle w:val="Tekstpodstawowywcity"/>
        <w:tabs>
          <w:tab w:val="left" w:pos="850"/>
          <w:tab w:val="left" w:pos="4819"/>
          <w:tab w:val="left" w:pos="6236"/>
        </w:tabs>
        <w:spacing w:line="360" w:lineRule="auto"/>
        <w:ind w:left="0" w:firstLine="284"/>
        <w:rPr>
          <w:rFonts w:ascii="Arial" w:hAnsi="Arial" w:cs="Arial"/>
          <w:sz w:val="16"/>
          <w:szCs w:val="16"/>
          <w:lang w:val="pl-PL"/>
        </w:rPr>
      </w:pPr>
      <w:r>
        <w:rPr>
          <w:rFonts w:ascii="Arial" w:hAnsi="Arial" w:cs="Arial"/>
          <w:sz w:val="16"/>
          <w:szCs w:val="16"/>
          <w:lang w:val="pl-PL"/>
        </w:rPr>
        <w:t xml:space="preserve">                                    </w:t>
      </w:r>
    </w:p>
    <w:p w:rsidR="00C9716E" w:rsidRDefault="00C9716E" w:rsidP="00C9716E">
      <w:pPr>
        <w:ind w:left="720"/>
        <w:jc w:val="both"/>
        <w:rPr>
          <w:b/>
        </w:rPr>
      </w:pPr>
      <w:r w:rsidRPr="00C9716E">
        <w:rPr>
          <w:b/>
        </w:rPr>
        <w:t>Część</w:t>
      </w:r>
      <w:r w:rsidR="00AF17AA">
        <w:rPr>
          <w:b/>
        </w:rPr>
        <w:t xml:space="preserve"> IX</w:t>
      </w:r>
      <w:r w:rsidRPr="00C9716E">
        <w:rPr>
          <w:b/>
        </w:rPr>
        <w:t xml:space="preserve">: </w:t>
      </w:r>
      <w:r w:rsidR="00AF17AA">
        <w:rPr>
          <w:b/>
        </w:rPr>
        <w:t>Jaja</w:t>
      </w:r>
    </w:p>
    <w:p w:rsidR="00C9716E" w:rsidRPr="00C9716E" w:rsidRDefault="00C9716E" w:rsidP="00C9716E">
      <w:pPr>
        <w:ind w:left="720"/>
        <w:jc w:val="both"/>
        <w:rPr>
          <w:b/>
        </w:rPr>
      </w:pPr>
    </w:p>
    <w:p w:rsidR="00C9716E" w:rsidRDefault="00C9716E" w:rsidP="00C9716E">
      <w:pPr>
        <w:pStyle w:val="Tytu"/>
        <w:tabs>
          <w:tab w:val="clear" w:pos="567"/>
          <w:tab w:val="clear" w:pos="4536"/>
          <w:tab w:val="clear" w:pos="5953"/>
          <w:tab w:val="left" w:pos="284"/>
        </w:tabs>
        <w:spacing w:line="360" w:lineRule="auto"/>
        <w:ind w:firstLine="284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  <w:r>
        <w:rPr>
          <w:rFonts w:ascii="Arial" w:hAnsi="Arial" w:cs="Arial"/>
          <w:bCs w:val="0"/>
          <w:sz w:val="22"/>
          <w:szCs w:val="22"/>
          <w:lang w:val="pl-PL"/>
        </w:rPr>
        <w:t>2)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</w:t>
      </w:r>
      <w:proofErr w:type="gramStart"/>
      <w:r>
        <w:rPr>
          <w:rFonts w:ascii="Arial" w:hAnsi="Arial" w:cs="Arial"/>
          <w:sz w:val="22"/>
          <w:szCs w:val="22"/>
          <w:lang w:val="pl-PL"/>
        </w:rPr>
        <w:t>w  terminie</w:t>
      </w:r>
      <w:proofErr w:type="gramEnd"/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: od 01 </w:t>
      </w:r>
      <w:r w:rsidR="005B56D9">
        <w:rPr>
          <w:rFonts w:ascii="Arial" w:hAnsi="Arial" w:cs="Arial"/>
          <w:b w:val="0"/>
          <w:bCs w:val="0"/>
          <w:sz w:val="22"/>
          <w:szCs w:val="22"/>
          <w:lang w:val="pl-PL"/>
        </w:rPr>
        <w:t>w</w:t>
      </w:r>
      <w:r w:rsidR="00AF17AA">
        <w:rPr>
          <w:rFonts w:ascii="Arial" w:hAnsi="Arial" w:cs="Arial"/>
          <w:b w:val="0"/>
          <w:bCs w:val="0"/>
          <w:sz w:val="22"/>
          <w:szCs w:val="22"/>
          <w:lang w:val="pl-PL"/>
        </w:rPr>
        <w:t>rz</w:t>
      </w:r>
      <w:r w:rsidR="005B56D9">
        <w:rPr>
          <w:rFonts w:ascii="Arial" w:hAnsi="Arial" w:cs="Arial"/>
          <w:b w:val="0"/>
          <w:bCs w:val="0"/>
          <w:sz w:val="22"/>
          <w:szCs w:val="22"/>
          <w:lang w:val="pl-PL"/>
        </w:rPr>
        <w:t>eśnia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 2012 r. do 31  grudnia 2012 roku </w:t>
      </w:r>
    </w:p>
    <w:tbl>
      <w:tblPr>
        <w:tblpPr w:leftFromText="141" w:rightFromText="141" w:vertAnchor="text" w:horzAnchor="margin" w:tblpXSpec="center" w:tblpY="16"/>
        <w:tblW w:w="10273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3"/>
        <w:gridCol w:w="2926"/>
        <w:gridCol w:w="912"/>
        <w:gridCol w:w="1945"/>
        <w:gridCol w:w="907"/>
        <w:gridCol w:w="1272"/>
        <w:gridCol w:w="1903"/>
        <w:gridCol w:w="45"/>
      </w:tblGrid>
      <w:tr w:rsidR="00C9716E" w:rsidTr="00EC13B4">
        <w:trPr>
          <w:cantSplit/>
        </w:trPr>
        <w:tc>
          <w:tcPr>
            <w:tcW w:w="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716E" w:rsidRDefault="00C9716E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716E" w:rsidRDefault="00C9716E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Nazwa artykułu</w:t>
            </w: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716E" w:rsidRDefault="00C9716E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j.m.</w:t>
            </w:r>
          </w:p>
        </w:tc>
        <w:tc>
          <w:tcPr>
            <w:tcW w:w="1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716E" w:rsidRDefault="00C9716E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Przewidywane miesięczne zapotrzebowanie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716E" w:rsidRDefault="00C9716E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Cena </w:t>
            </w:r>
            <w:proofErr w:type="spellStart"/>
            <w:r>
              <w:rPr>
                <w:b/>
                <w:sz w:val="22"/>
                <w:szCs w:val="22"/>
              </w:rPr>
              <w:t>jednost</w:t>
            </w:r>
            <w:proofErr w:type="spellEnd"/>
            <w:r>
              <w:rPr>
                <w:b/>
                <w:sz w:val="22"/>
                <w:szCs w:val="22"/>
              </w:rPr>
              <w:t>. brutto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716E" w:rsidRDefault="00C9716E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Miesięczna</w:t>
            </w:r>
          </w:p>
          <w:p w:rsidR="00C9716E" w:rsidRDefault="00C9716E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wartość</w:t>
            </w:r>
          </w:p>
          <w:p w:rsidR="00C9716E" w:rsidRDefault="00C9716E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zakupu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716E" w:rsidRDefault="00C9716E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C9716E" w:rsidRDefault="00C9716E" w:rsidP="00EC13B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Całoroczna</w:t>
            </w:r>
          </w:p>
          <w:p w:rsidR="00C9716E" w:rsidRDefault="00C9716E" w:rsidP="00EC13B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wartość zakupu</w:t>
            </w:r>
          </w:p>
          <w:p w:rsidR="00C9716E" w:rsidRDefault="00C9716E" w:rsidP="00EC13B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( </w:t>
            </w:r>
            <w:r w:rsidR="005B56D9">
              <w:rPr>
                <w:b/>
                <w:sz w:val="22"/>
                <w:szCs w:val="22"/>
              </w:rPr>
              <w:t>4</w:t>
            </w:r>
            <w:r>
              <w:rPr>
                <w:b/>
                <w:sz w:val="22"/>
                <w:szCs w:val="22"/>
              </w:rPr>
              <w:t xml:space="preserve"> m-c</w:t>
            </w:r>
            <w:r w:rsidR="00AF17AA">
              <w:rPr>
                <w:b/>
                <w:sz w:val="22"/>
                <w:szCs w:val="22"/>
              </w:rPr>
              <w:t>e</w:t>
            </w:r>
            <w:r>
              <w:rPr>
                <w:b/>
                <w:sz w:val="22"/>
                <w:szCs w:val="22"/>
              </w:rPr>
              <w:t xml:space="preserve"> )</w:t>
            </w:r>
          </w:p>
          <w:p w:rsidR="00C9716E" w:rsidRDefault="00C9716E" w:rsidP="00EC13B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9716E" w:rsidRDefault="00C9716E" w:rsidP="00EC13B4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C9716E" w:rsidTr="00EC13B4">
        <w:trPr>
          <w:cantSplit/>
        </w:trPr>
        <w:tc>
          <w:tcPr>
            <w:tcW w:w="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716E" w:rsidRDefault="00C9716E" w:rsidP="00EC13B4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716E" w:rsidRDefault="00C9716E" w:rsidP="00EC13B4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716E" w:rsidRDefault="00C9716E" w:rsidP="00EC13B4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716E" w:rsidRDefault="00C9716E" w:rsidP="00EC13B4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716E" w:rsidRDefault="00C9716E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716E" w:rsidRDefault="00C9716E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716E" w:rsidRDefault="00C9716E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9716E" w:rsidRDefault="00C9716E" w:rsidP="00EC13B4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C9716E" w:rsidTr="00EC13B4">
        <w:trPr>
          <w:trHeight w:val="151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716E" w:rsidRDefault="00C9716E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716E" w:rsidRDefault="00C9716E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716E" w:rsidRDefault="00C9716E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716E" w:rsidRDefault="00C9716E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716E" w:rsidRDefault="00C9716E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716E" w:rsidRDefault="00C9716E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716E" w:rsidRDefault="00C9716E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9716E" w:rsidRDefault="00C9716E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C9716E" w:rsidTr="00EC13B4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716E" w:rsidRDefault="00C9716E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716E" w:rsidRDefault="00AF17AA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Jaja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716E" w:rsidRDefault="00AF17AA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szt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716E" w:rsidRDefault="00AF17AA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716E" w:rsidRDefault="00C9716E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716E" w:rsidRDefault="00C9716E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716E" w:rsidRDefault="00C9716E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9716E" w:rsidRDefault="00C9716E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C9716E" w:rsidTr="00EC13B4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83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716E" w:rsidRDefault="00C9716E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19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16E" w:rsidRDefault="00C9716E" w:rsidP="00EC13B4">
            <w:pPr>
              <w:snapToGrid w:val="0"/>
              <w:rPr>
                <w:sz w:val="22"/>
                <w:szCs w:val="22"/>
              </w:rPr>
            </w:pPr>
          </w:p>
        </w:tc>
      </w:tr>
    </w:tbl>
    <w:p w:rsidR="00C9716E" w:rsidRDefault="00C9716E" w:rsidP="00C9716E">
      <w:pPr>
        <w:pStyle w:val="Podtytu"/>
        <w:rPr>
          <w:lang w:val="pl-PL"/>
        </w:rPr>
      </w:pPr>
    </w:p>
    <w:p w:rsidR="00C9716E" w:rsidRDefault="00C9716E" w:rsidP="00C9716E">
      <w:pPr>
        <w:pStyle w:val="Tytu"/>
        <w:tabs>
          <w:tab w:val="clear" w:pos="567"/>
          <w:tab w:val="clear" w:pos="4536"/>
          <w:tab w:val="clear" w:pos="5953"/>
          <w:tab w:val="left" w:pos="284"/>
        </w:tabs>
        <w:spacing w:line="360" w:lineRule="auto"/>
        <w:ind w:firstLine="284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</w:p>
    <w:p w:rsidR="00C9716E" w:rsidRDefault="00C9716E" w:rsidP="00C9716E">
      <w:pPr>
        <w:pStyle w:val="Tekstpodstawowy"/>
        <w:ind w:right="-1"/>
        <w:rPr>
          <w:rFonts w:ascii="Arial" w:hAnsi="Arial"/>
          <w:sz w:val="22"/>
        </w:rPr>
      </w:pPr>
    </w:p>
    <w:p w:rsidR="00C9716E" w:rsidRDefault="00C9716E" w:rsidP="00C9716E">
      <w:pPr>
        <w:pStyle w:val="Tekstpodstawowy"/>
        <w:ind w:right="-1"/>
        <w:rPr>
          <w:rFonts w:ascii="Arial" w:hAnsi="Arial"/>
          <w:sz w:val="22"/>
        </w:rPr>
      </w:pPr>
      <w:r>
        <w:rPr>
          <w:rFonts w:ascii="Arial" w:hAnsi="Arial"/>
          <w:sz w:val="22"/>
        </w:rPr>
        <w:t>2.Oświadczamy, że:</w:t>
      </w:r>
    </w:p>
    <w:p w:rsidR="00C9716E" w:rsidRDefault="00C9716E" w:rsidP="00C9716E">
      <w:pPr>
        <w:pStyle w:val="Tekstpodstawowy"/>
        <w:ind w:right="-1"/>
        <w:rPr>
          <w:rFonts w:ascii="Arial" w:hAnsi="Arial"/>
          <w:sz w:val="6"/>
        </w:rPr>
      </w:pPr>
    </w:p>
    <w:p w:rsidR="00C9716E" w:rsidRDefault="00C9716E" w:rsidP="00C9716E">
      <w:pPr>
        <w:pStyle w:val="Tekstpodstawowy"/>
        <w:numPr>
          <w:ilvl w:val="0"/>
          <w:numId w:val="9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>spełniamy warunki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 w:val="0"/>
          <w:sz w:val="22"/>
        </w:rPr>
        <w:t xml:space="preserve">udziału w postępowaniu o udzielenie zamówienia publicznego określone w art. 22 ust. 1 ustawy z dnia 29.1.2004 r. Prawo zamówień publicznych </w:t>
      </w:r>
      <w:r>
        <w:rPr>
          <w:rFonts w:ascii="Arial" w:hAnsi="Arial"/>
          <w:b w:val="0"/>
          <w:i/>
          <w:sz w:val="22"/>
        </w:rPr>
        <w:t>(</w:t>
      </w:r>
      <w:proofErr w:type="spellStart"/>
      <w:r>
        <w:rPr>
          <w:rFonts w:ascii="Arial" w:hAnsi="Arial"/>
          <w:b w:val="0"/>
          <w:i/>
          <w:sz w:val="22"/>
        </w:rPr>
        <w:t>uPzp</w:t>
      </w:r>
      <w:proofErr w:type="spellEnd"/>
      <w:r>
        <w:rPr>
          <w:rFonts w:ascii="Arial" w:hAnsi="Arial"/>
          <w:b w:val="0"/>
          <w:i/>
          <w:sz w:val="22"/>
        </w:rPr>
        <w:t xml:space="preserve"> – tekst jedn. z 2010 r.,   Dz. U. Nr 113, poz. 759)</w:t>
      </w:r>
      <w:r>
        <w:rPr>
          <w:rFonts w:ascii="Arial" w:hAnsi="Arial"/>
          <w:b w:val="0"/>
          <w:sz w:val="22"/>
        </w:rPr>
        <w:t>,</w:t>
      </w:r>
    </w:p>
    <w:p w:rsidR="00C9716E" w:rsidRDefault="00C9716E" w:rsidP="00C9716E">
      <w:pPr>
        <w:pStyle w:val="Tekstpodstawowy"/>
        <w:numPr>
          <w:ilvl w:val="0"/>
          <w:numId w:val="9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nie podlegamy wykluczeniu na  podstawie art. 24 </w:t>
      </w:r>
      <w:proofErr w:type="spellStart"/>
      <w:r>
        <w:rPr>
          <w:rFonts w:ascii="Arial" w:hAnsi="Arial"/>
          <w:b w:val="0"/>
          <w:sz w:val="22"/>
        </w:rPr>
        <w:t>uPzp</w:t>
      </w:r>
      <w:proofErr w:type="spellEnd"/>
      <w:r>
        <w:rPr>
          <w:rFonts w:ascii="Arial" w:hAnsi="Arial"/>
          <w:b w:val="0"/>
          <w:sz w:val="22"/>
        </w:rPr>
        <w:t>,</w:t>
      </w:r>
    </w:p>
    <w:p w:rsidR="00C9716E" w:rsidRPr="00F94517" w:rsidRDefault="00C9716E" w:rsidP="00C9716E">
      <w:pPr>
        <w:pStyle w:val="Tekstpodstawowy"/>
        <w:numPr>
          <w:ilvl w:val="0"/>
          <w:numId w:val="9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zapoznaliśmy się z </w:t>
      </w:r>
      <w:r>
        <w:rPr>
          <w:rFonts w:ascii="Arial" w:hAnsi="Arial" w:cs="Arial"/>
          <w:b w:val="0"/>
          <w:sz w:val="22"/>
          <w:szCs w:val="22"/>
        </w:rPr>
        <w:t>warunkami zamówienia i akceptujemy je oraz, że w razie wybrania naszej oferty zobowiązujemy się do zawarcia umowy we wskazanym terminie i miejscu na warunkach przedstawionych przez Zamawiającego,</w:t>
      </w:r>
    </w:p>
    <w:p w:rsidR="00C9716E" w:rsidRDefault="00C9716E" w:rsidP="00C9716E">
      <w:pPr>
        <w:pStyle w:val="Tekstpodstawowy"/>
        <w:numPr>
          <w:ilvl w:val="0"/>
          <w:numId w:val="9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>do oferty zostały załączone następujące dokumenty:</w:t>
      </w:r>
    </w:p>
    <w:p w:rsidR="00C9716E" w:rsidRDefault="00C9716E" w:rsidP="00C9716E">
      <w:pPr>
        <w:pStyle w:val="Tekstpodstawowy"/>
        <w:ind w:left="360"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- oświadczenie/a wykonawcy/ów o spełnianiu warunków określonych w art. 22 ust. 1 </w:t>
      </w:r>
      <w:proofErr w:type="spellStart"/>
      <w:r>
        <w:rPr>
          <w:rFonts w:ascii="Arial" w:hAnsi="Arial"/>
          <w:b w:val="0"/>
          <w:sz w:val="22"/>
        </w:rPr>
        <w:t>uPzp</w:t>
      </w:r>
      <w:proofErr w:type="spellEnd"/>
    </w:p>
    <w:p w:rsidR="00C9716E" w:rsidRDefault="00C9716E" w:rsidP="00C9716E">
      <w:pPr>
        <w:pStyle w:val="Tekstpodstawowy"/>
        <w:numPr>
          <w:ilvl w:val="0"/>
          <w:numId w:val="9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dokumenty wymienione w  </w:t>
      </w:r>
      <w:proofErr w:type="spellStart"/>
      <w:r>
        <w:rPr>
          <w:rFonts w:ascii="Arial" w:hAnsi="Arial"/>
          <w:b w:val="0"/>
          <w:sz w:val="22"/>
        </w:rPr>
        <w:t>ppkt</w:t>
      </w:r>
      <w:proofErr w:type="spellEnd"/>
      <w:r>
        <w:rPr>
          <w:rFonts w:ascii="Arial" w:hAnsi="Arial"/>
          <w:b w:val="0"/>
          <w:sz w:val="22"/>
        </w:rPr>
        <w:t xml:space="preserve">. 4 oraz oświadczenia  złożone  w  </w:t>
      </w:r>
      <w:proofErr w:type="spellStart"/>
      <w:r>
        <w:rPr>
          <w:rFonts w:ascii="Arial" w:hAnsi="Arial"/>
          <w:b w:val="0"/>
          <w:sz w:val="22"/>
        </w:rPr>
        <w:t>ppkt</w:t>
      </w:r>
      <w:proofErr w:type="spellEnd"/>
      <w:r>
        <w:rPr>
          <w:rFonts w:ascii="Arial" w:hAnsi="Arial"/>
          <w:b w:val="0"/>
          <w:sz w:val="22"/>
        </w:rPr>
        <w:t xml:space="preserve">. 1, 2 i 3  stanowią potwierdzenie spełniania  warunków  udziału w ww. postępowaniu, tj. wymaganych  i  określonych   w ustawie </w:t>
      </w:r>
      <w:proofErr w:type="spellStart"/>
      <w:r>
        <w:rPr>
          <w:rFonts w:ascii="Arial" w:hAnsi="Arial"/>
          <w:b w:val="0"/>
          <w:sz w:val="22"/>
        </w:rPr>
        <w:t>Pzp</w:t>
      </w:r>
      <w:proofErr w:type="spellEnd"/>
      <w:r>
        <w:rPr>
          <w:rFonts w:ascii="Arial" w:hAnsi="Arial"/>
          <w:b w:val="0"/>
          <w:sz w:val="22"/>
        </w:rPr>
        <w:t>.</w:t>
      </w:r>
    </w:p>
    <w:p w:rsidR="00C9716E" w:rsidRDefault="00C9716E" w:rsidP="00C9716E">
      <w:pPr>
        <w:pStyle w:val="Tekstpodstawowy"/>
        <w:ind w:left="360" w:right="-1"/>
        <w:rPr>
          <w:rFonts w:ascii="Arial" w:hAnsi="Arial"/>
          <w:b w:val="0"/>
          <w:sz w:val="22"/>
        </w:rPr>
      </w:pPr>
    </w:p>
    <w:p w:rsidR="00C9716E" w:rsidRDefault="00C9716E" w:rsidP="00C9716E">
      <w:pPr>
        <w:pStyle w:val="Tekstpodstawowy"/>
        <w:ind w:left="426" w:right="-1" w:hanging="426"/>
        <w:rPr>
          <w:rFonts w:ascii="Arial" w:hAnsi="Arial"/>
          <w:sz w:val="22"/>
        </w:rPr>
      </w:pPr>
    </w:p>
    <w:p w:rsidR="00C9716E" w:rsidRDefault="00C9716E" w:rsidP="00C9716E">
      <w:pPr>
        <w:pStyle w:val="Tekstpodstawowy"/>
        <w:spacing w:line="360" w:lineRule="auto"/>
        <w:ind w:left="142" w:right="-1" w:hanging="142"/>
      </w:pPr>
    </w:p>
    <w:p w:rsidR="00C9716E" w:rsidRDefault="00C9716E" w:rsidP="00C9716E">
      <w:pPr>
        <w:ind w:right="-1" w:hanging="567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                                                        </w:t>
      </w:r>
    </w:p>
    <w:p w:rsidR="00C9716E" w:rsidRDefault="00C9716E" w:rsidP="00C9716E">
      <w:pPr>
        <w:ind w:right="-1" w:hanging="567"/>
        <w:rPr>
          <w:rFonts w:ascii="Arial" w:hAnsi="Arial"/>
          <w:i/>
          <w:sz w:val="16"/>
        </w:rPr>
      </w:pPr>
    </w:p>
    <w:p w:rsidR="00C9716E" w:rsidRDefault="00C9716E" w:rsidP="00C9716E">
      <w:pPr>
        <w:ind w:right="-1" w:hanging="567"/>
        <w:rPr>
          <w:rFonts w:ascii="Arial" w:hAnsi="Arial"/>
          <w:i/>
          <w:sz w:val="16"/>
        </w:rPr>
      </w:pPr>
    </w:p>
    <w:p w:rsidR="00C9716E" w:rsidRDefault="00C9716E" w:rsidP="00C9716E">
      <w:pPr>
        <w:ind w:right="-1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                                                                                        </w:t>
      </w:r>
    </w:p>
    <w:p w:rsidR="00C9716E" w:rsidRDefault="00C9716E" w:rsidP="00C9716E">
      <w:pPr>
        <w:ind w:right="-1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                                                                                           .............................................................................................</w:t>
      </w:r>
    </w:p>
    <w:p w:rsidR="00C9716E" w:rsidRDefault="00C9716E" w:rsidP="00C9716E">
      <w:pPr>
        <w:pStyle w:val="WW-Domylnie"/>
        <w:jc w:val="center"/>
        <w:rPr>
          <w:rFonts w:ascii="Arial" w:hAnsi="Arial" w:cs="Arial"/>
          <w:i/>
          <w:iCs/>
          <w:position w:val="12"/>
          <w:sz w:val="16"/>
          <w:szCs w:val="16"/>
        </w:rPr>
      </w:pPr>
      <w:r>
        <w:rPr>
          <w:rFonts w:ascii="Arial" w:hAnsi="Arial" w:cs="Arial"/>
          <w:i/>
          <w:iCs/>
          <w:position w:val="12"/>
          <w:sz w:val="16"/>
          <w:szCs w:val="16"/>
        </w:rPr>
        <w:t xml:space="preserve">                                                                                                               (Czytelny podpis oraz pieczęć oferenta)</w:t>
      </w:r>
    </w:p>
    <w:p w:rsidR="00CC196A" w:rsidRDefault="00C9716E" w:rsidP="00C9716E">
      <w:pPr>
        <w:ind w:right="-1" w:hanging="567"/>
        <w:jc w:val="center"/>
      </w:pPr>
      <w:r>
        <w:t xml:space="preserve">                                      </w:t>
      </w:r>
    </w:p>
    <w:p w:rsidR="00CC196A" w:rsidRDefault="00CC196A" w:rsidP="00C9716E">
      <w:pPr>
        <w:ind w:right="-1" w:hanging="567"/>
        <w:jc w:val="center"/>
      </w:pPr>
    </w:p>
    <w:p w:rsidR="00CC196A" w:rsidRDefault="00CC196A" w:rsidP="00C9716E">
      <w:pPr>
        <w:ind w:right="-1" w:hanging="567"/>
        <w:jc w:val="center"/>
      </w:pPr>
    </w:p>
    <w:p w:rsidR="00CC196A" w:rsidRDefault="00CC196A" w:rsidP="00C9716E">
      <w:pPr>
        <w:ind w:right="-1" w:hanging="567"/>
        <w:jc w:val="center"/>
      </w:pPr>
    </w:p>
    <w:p w:rsidR="00C9716E" w:rsidRPr="00F94517" w:rsidRDefault="00C9716E" w:rsidP="00C9716E">
      <w:pPr>
        <w:ind w:right="-1" w:hanging="567"/>
        <w:jc w:val="center"/>
      </w:pPr>
      <w:r>
        <w:t xml:space="preserve">                               </w:t>
      </w:r>
    </w:p>
    <w:p w:rsidR="00C9716E" w:rsidRDefault="00C9716E" w:rsidP="00C9716E"/>
    <w:p w:rsidR="00244DF6" w:rsidRDefault="00244DF6" w:rsidP="00C9716E"/>
    <w:p w:rsidR="00244DF6" w:rsidRDefault="00244DF6" w:rsidP="00C9716E"/>
    <w:p w:rsidR="00244DF6" w:rsidRDefault="00244DF6" w:rsidP="00C9716E"/>
    <w:p w:rsidR="001F4725" w:rsidRDefault="001F4725" w:rsidP="001F4725"/>
    <w:sectPr w:rsidR="001F4725" w:rsidSect="00244DF6">
      <w:pgSz w:w="11905" w:h="16837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960" w:hanging="360"/>
      </w:pPr>
      <w:rPr>
        <w:i w:val="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sz w:val="20"/>
        <w:szCs w:val="20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5">
    <w:nsid w:val="0AB20111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DA2222D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2F3F60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364340B"/>
    <w:multiLevelType w:val="hybridMultilevel"/>
    <w:tmpl w:val="77741440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4EC0881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9907896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684F99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9BE4676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F0C1AD9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1"/>
  </w:num>
  <w:num w:numId="7">
    <w:abstractNumId w:val="8"/>
  </w:num>
  <w:num w:numId="8">
    <w:abstractNumId w:val="7"/>
  </w:num>
  <w:num w:numId="9">
    <w:abstractNumId w:val="10"/>
  </w:num>
  <w:num w:numId="10">
    <w:abstractNumId w:val="9"/>
  </w:num>
  <w:num w:numId="11">
    <w:abstractNumId w:val="12"/>
  </w:num>
  <w:num w:numId="12">
    <w:abstractNumId w:val="13"/>
  </w:num>
  <w:num w:numId="13">
    <w:abstractNumId w:val="5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BB4EDB"/>
    <w:rsid w:val="00001D91"/>
    <w:rsid w:val="000675E3"/>
    <w:rsid w:val="0011166F"/>
    <w:rsid w:val="00144D03"/>
    <w:rsid w:val="001E408A"/>
    <w:rsid w:val="001F4725"/>
    <w:rsid w:val="00244DF6"/>
    <w:rsid w:val="00247E47"/>
    <w:rsid w:val="002B2059"/>
    <w:rsid w:val="00311851"/>
    <w:rsid w:val="00317942"/>
    <w:rsid w:val="0039629B"/>
    <w:rsid w:val="003E52B0"/>
    <w:rsid w:val="003F7246"/>
    <w:rsid w:val="00414175"/>
    <w:rsid w:val="0042462F"/>
    <w:rsid w:val="004E171D"/>
    <w:rsid w:val="00583768"/>
    <w:rsid w:val="00586740"/>
    <w:rsid w:val="00593A46"/>
    <w:rsid w:val="005B56D9"/>
    <w:rsid w:val="006A72B9"/>
    <w:rsid w:val="0076419C"/>
    <w:rsid w:val="00804602"/>
    <w:rsid w:val="008B0727"/>
    <w:rsid w:val="008E2790"/>
    <w:rsid w:val="00923A67"/>
    <w:rsid w:val="009F0157"/>
    <w:rsid w:val="00A41F5D"/>
    <w:rsid w:val="00A502BC"/>
    <w:rsid w:val="00A9388A"/>
    <w:rsid w:val="00AF17AA"/>
    <w:rsid w:val="00B379FB"/>
    <w:rsid w:val="00B41756"/>
    <w:rsid w:val="00B600E9"/>
    <w:rsid w:val="00BB4EDB"/>
    <w:rsid w:val="00C777FE"/>
    <w:rsid w:val="00C9716E"/>
    <w:rsid w:val="00CC196A"/>
    <w:rsid w:val="00D4369E"/>
    <w:rsid w:val="00DB675A"/>
    <w:rsid w:val="00DC292D"/>
    <w:rsid w:val="00DE5107"/>
    <w:rsid w:val="00E30806"/>
    <w:rsid w:val="00EC13B4"/>
    <w:rsid w:val="00EF4FE1"/>
    <w:rsid w:val="00EF5678"/>
    <w:rsid w:val="00F53E70"/>
    <w:rsid w:val="00F94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9629B"/>
    <w:pPr>
      <w:suppressAutoHyphens/>
    </w:pPr>
    <w:rPr>
      <w:sz w:val="24"/>
      <w:szCs w:val="24"/>
      <w:lang w:eastAsia="ar-SA"/>
    </w:rPr>
  </w:style>
  <w:style w:type="paragraph" w:styleId="Nagwek4">
    <w:name w:val="heading 4"/>
    <w:basedOn w:val="Normalny"/>
    <w:next w:val="Normalny"/>
    <w:qFormat/>
    <w:rsid w:val="0039629B"/>
    <w:pPr>
      <w:keepNext/>
      <w:numPr>
        <w:ilvl w:val="3"/>
        <w:numId w:val="1"/>
      </w:numPr>
      <w:ind w:left="142" w:right="424" w:hanging="142"/>
      <w:jc w:val="center"/>
      <w:outlineLvl w:val="3"/>
    </w:pPr>
    <w:rPr>
      <w:rFonts w:ascii="Arial" w:hAnsi="Arial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sid w:val="0039629B"/>
    <w:rPr>
      <w:i w:val="0"/>
    </w:rPr>
  </w:style>
  <w:style w:type="character" w:customStyle="1" w:styleId="WW8Num3z0">
    <w:name w:val="WW8Num3z0"/>
    <w:rsid w:val="0039629B"/>
    <w:rPr>
      <w:sz w:val="20"/>
      <w:szCs w:val="20"/>
    </w:rPr>
  </w:style>
  <w:style w:type="character" w:customStyle="1" w:styleId="WW8Num5z0">
    <w:name w:val="WW8Num5z0"/>
    <w:rsid w:val="0039629B"/>
    <w:rPr>
      <w:rFonts w:ascii="Wingdings" w:hAnsi="Wingdings"/>
    </w:rPr>
  </w:style>
  <w:style w:type="character" w:customStyle="1" w:styleId="Absatz-Standardschriftart">
    <w:name w:val="Absatz-Standardschriftart"/>
    <w:rsid w:val="0039629B"/>
  </w:style>
  <w:style w:type="character" w:customStyle="1" w:styleId="Domylnaczcionkaakapitu2">
    <w:name w:val="Domyślna czcionka akapitu2"/>
    <w:rsid w:val="0039629B"/>
  </w:style>
  <w:style w:type="character" w:customStyle="1" w:styleId="WW8Num5z1">
    <w:name w:val="WW8Num5z1"/>
    <w:rsid w:val="0039629B"/>
    <w:rPr>
      <w:rFonts w:ascii="Courier New" w:hAnsi="Courier New" w:cs="Courier New"/>
    </w:rPr>
  </w:style>
  <w:style w:type="character" w:customStyle="1" w:styleId="WW8Num5z3">
    <w:name w:val="WW8Num5z3"/>
    <w:rsid w:val="0039629B"/>
    <w:rPr>
      <w:rFonts w:ascii="Symbol" w:hAnsi="Symbol"/>
    </w:rPr>
  </w:style>
  <w:style w:type="character" w:customStyle="1" w:styleId="WW8Num6z0">
    <w:name w:val="WW8Num6z0"/>
    <w:rsid w:val="0039629B"/>
    <w:rPr>
      <w:b/>
      <w:sz w:val="22"/>
    </w:rPr>
  </w:style>
  <w:style w:type="character" w:customStyle="1" w:styleId="WW8Num7z0">
    <w:name w:val="WW8Num7z0"/>
    <w:rsid w:val="0039629B"/>
    <w:rPr>
      <w:rFonts w:ascii="Symbol" w:eastAsia="Arial Unicode MS" w:hAnsi="Symbol" w:cs="Arial"/>
      <w:i w:val="0"/>
    </w:rPr>
  </w:style>
  <w:style w:type="character" w:customStyle="1" w:styleId="WW8Num7z1">
    <w:name w:val="WW8Num7z1"/>
    <w:rsid w:val="0039629B"/>
    <w:rPr>
      <w:rFonts w:ascii="Courier New" w:hAnsi="Courier New" w:cs="Courier New"/>
    </w:rPr>
  </w:style>
  <w:style w:type="character" w:customStyle="1" w:styleId="WW8Num7z2">
    <w:name w:val="WW8Num7z2"/>
    <w:rsid w:val="0039629B"/>
    <w:rPr>
      <w:rFonts w:ascii="Wingdings" w:hAnsi="Wingdings"/>
    </w:rPr>
  </w:style>
  <w:style w:type="character" w:customStyle="1" w:styleId="WW8Num7z3">
    <w:name w:val="WW8Num7z3"/>
    <w:rsid w:val="0039629B"/>
    <w:rPr>
      <w:rFonts w:ascii="Symbol" w:hAnsi="Symbol"/>
    </w:rPr>
  </w:style>
  <w:style w:type="character" w:customStyle="1" w:styleId="WW8Num8z0">
    <w:name w:val="WW8Num8z0"/>
    <w:rsid w:val="0039629B"/>
    <w:rPr>
      <w:sz w:val="20"/>
      <w:szCs w:val="20"/>
    </w:rPr>
  </w:style>
  <w:style w:type="character" w:customStyle="1" w:styleId="WW8Num9z0">
    <w:name w:val="WW8Num9z0"/>
    <w:rsid w:val="0039629B"/>
    <w:rPr>
      <w:b w:val="0"/>
    </w:rPr>
  </w:style>
  <w:style w:type="character" w:customStyle="1" w:styleId="WW8Num10z0">
    <w:name w:val="WW8Num10z0"/>
    <w:rsid w:val="0039629B"/>
    <w:rPr>
      <w:b/>
      <w:sz w:val="22"/>
    </w:rPr>
  </w:style>
  <w:style w:type="character" w:customStyle="1" w:styleId="WW8Num12z0">
    <w:name w:val="WW8Num12z0"/>
    <w:rsid w:val="0039629B"/>
    <w:rPr>
      <w:i w:val="0"/>
    </w:rPr>
  </w:style>
  <w:style w:type="character" w:customStyle="1" w:styleId="WW8Num13z0">
    <w:name w:val="WW8Num13z0"/>
    <w:rsid w:val="0039629B"/>
    <w:rPr>
      <w:rFonts w:ascii="Wingdings" w:hAnsi="Wingdings"/>
    </w:rPr>
  </w:style>
  <w:style w:type="character" w:customStyle="1" w:styleId="WW8Num13z1">
    <w:name w:val="WW8Num13z1"/>
    <w:rsid w:val="0039629B"/>
    <w:rPr>
      <w:rFonts w:ascii="Courier New" w:hAnsi="Courier New" w:cs="Courier New"/>
    </w:rPr>
  </w:style>
  <w:style w:type="character" w:customStyle="1" w:styleId="WW8Num13z3">
    <w:name w:val="WW8Num13z3"/>
    <w:rsid w:val="0039629B"/>
    <w:rPr>
      <w:rFonts w:ascii="Symbol" w:hAnsi="Symbol"/>
    </w:rPr>
  </w:style>
  <w:style w:type="character" w:customStyle="1" w:styleId="WW8Num14z0">
    <w:name w:val="WW8Num14z0"/>
    <w:rsid w:val="0039629B"/>
    <w:rPr>
      <w:rFonts w:ascii="Wingdings" w:hAnsi="Wingdings"/>
    </w:rPr>
  </w:style>
  <w:style w:type="character" w:customStyle="1" w:styleId="WW8Num14z1">
    <w:name w:val="WW8Num14z1"/>
    <w:rsid w:val="0039629B"/>
    <w:rPr>
      <w:rFonts w:ascii="Courier New" w:hAnsi="Courier New" w:cs="Courier New"/>
    </w:rPr>
  </w:style>
  <w:style w:type="character" w:customStyle="1" w:styleId="WW8Num14z3">
    <w:name w:val="WW8Num14z3"/>
    <w:rsid w:val="0039629B"/>
    <w:rPr>
      <w:rFonts w:ascii="Symbol" w:hAnsi="Symbol"/>
    </w:rPr>
  </w:style>
  <w:style w:type="character" w:customStyle="1" w:styleId="WW8Num17z0">
    <w:name w:val="WW8Num17z0"/>
    <w:rsid w:val="0039629B"/>
    <w:rPr>
      <w:sz w:val="20"/>
      <w:szCs w:val="20"/>
    </w:rPr>
  </w:style>
  <w:style w:type="character" w:customStyle="1" w:styleId="WW8Num19z0">
    <w:name w:val="WW8Num19z0"/>
    <w:rsid w:val="0039629B"/>
    <w:rPr>
      <w:rFonts w:ascii="Arial" w:hAnsi="Arial" w:cs="Arial"/>
    </w:rPr>
  </w:style>
  <w:style w:type="character" w:customStyle="1" w:styleId="WW8Num21z0">
    <w:name w:val="WW8Num21z0"/>
    <w:rsid w:val="0039629B"/>
    <w:rPr>
      <w:b w:val="0"/>
      <w:i w:val="0"/>
    </w:rPr>
  </w:style>
  <w:style w:type="character" w:customStyle="1" w:styleId="WW8Num22z0">
    <w:name w:val="WW8Num22z0"/>
    <w:rsid w:val="0039629B"/>
    <w:rPr>
      <w:rFonts w:ascii="Arial" w:hAnsi="Arial" w:cs="Arial"/>
    </w:rPr>
  </w:style>
  <w:style w:type="character" w:customStyle="1" w:styleId="WW8Num23z0">
    <w:name w:val="WW8Num23z0"/>
    <w:rsid w:val="0039629B"/>
    <w:rPr>
      <w:rFonts w:ascii="Arial" w:hAnsi="Arial" w:cs="Arial"/>
    </w:rPr>
  </w:style>
  <w:style w:type="character" w:customStyle="1" w:styleId="WW8Num24z0">
    <w:name w:val="WW8Num24z0"/>
    <w:rsid w:val="0039629B"/>
    <w:rPr>
      <w:rFonts w:ascii="Arial" w:eastAsia="Times New Roman" w:hAnsi="Arial" w:cs="Arial"/>
    </w:rPr>
  </w:style>
  <w:style w:type="character" w:customStyle="1" w:styleId="WW8Num25z0">
    <w:name w:val="WW8Num25z0"/>
    <w:rsid w:val="0039629B"/>
    <w:rPr>
      <w:i w:val="0"/>
    </w:rPr>
  </w:style>
  <w:style w:type="character" w:customStyle="1" w:styleId="Domylnaczcionkaakapitu1">
    <w:name w:val="Domyślna czcionka akapitu1"/>
    <w:rsid w:val="0039629B"/>
  </w:style>
  <w:style w:type="character" w:customStyle="1" w:styleId="TekstprzypisukocowegoZnak">
    <w:name w:val="Tekst przypisu końcowego Znak"/>
    <w:basedOn w:val="Domylnaczcionkaakapitu1"/>
    <w:rsid w:val="0039629B"/>
  </w:style>
  <w:style w:type="character" w:customStyle="1" w:styleId="Znakiprzypiswkocowych">
    <w:name w:val="Znaki przypisów końcowych"/>
    <w:basedOn w:val="Domylnaczcionkaakapitu1"/>
    <w:rsid w:val="0039629B"/>
    <w:rPr>
      <w:vertAlign w:val="superscript"/>
    </w:rPr>
  </w:style>
  <w:style w:type="paragraph" w:customStyle="1" w:styleId="Nagwek2">
    <w:name w:val="Nagłówek2"/>
    <w:basedOn w:val="Normalny"/>
    <w:next w:val="Tekstpodstawowy"/>
    <w:rsid w:val="0039629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39629B"/>
    <w:pPr>
      <w:jc w:val="both"/>
    </w:pPr>
    <w:rPr>
      <w:b/>
      <w:sz w:val="28"/>
      <w:szCs w:val="20"/>
    </w:rPr>
  </w:style>
  <w:style w:type="paragraph" w:styleId="Lista">
    <w:name w:val="List"/>
    <w:basedOn w:val="Tekstpodstawowy"/>
    <w:rsid w:val="0039629B"/>
    <w:rPr>
      <w:rFonts w:cs="Mangal"/>
    </w:rPr>
  </w:style>
  <w:style w:type="paragraph" w:customStyle="1" w:styleId="Podpis2">
    <w:name w:val="Podpis2"/>
    <w:basedOn w:val="Normalny"/>
    <w:rsid w:val="0039629B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39629B"/>
    <w:pPr>
      <w:suppressLineNumbers/>
    </w:pPr>
    <w:rPr>
      <w:rFonts w:cs="Lucida Sans Unicode"/>
      <w:sz w:val="20"/>
      <w:szCs w:val="20"/>
    </w:rPr>
  </w:style>
  <w:style w:type="paragraph" w:customStyle="1" w:styleId="Nagwek1">
    <w:name w:val="Nagłówek1"/>
    <w:basedOn w:val="Normalny"/>
    <w:next w:val="Tekstpodstawowy"/>
    <w:rsid w:val="0039629B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Normalny"/>
    <w:rsid w:val="0039629B"/>
    <w:pPr>
      <w:suppressLineNumbers/>
      <w:spacing w:before="120" w:after="120"/>
    </w:pPr>
    <w:rPr>
      <w:rFonts w:cs="Mangal"/>
      <w:i/>
      <w:iCs/>
    </w:rPr>
  </w:style>
  <w:style w:type="paragraph" w:customStyle="1" w:styleId="Tekstpodstawowy21">
    <w:name w:val="Tekst podstawowy 21"/>
    <w:basedOn w:val="Normalny"/>
    <w:rsid w:val="0039629B"/>
    <w:pPr>
      <w:jc w:val="center"/>
    </w:pPr>
    <w:rPr>
      <w:rFonts w:ascii="Arial" w:hAnsi="Arial"/>
      <w:szCs w:val="20"/>
    </w:rPr>
  </w:style>
  <w:style w:type="paragraph" w:styleId="Tekstpodstawowywcity">
    <w:name w:val="Body Text Indent"/>
    <w:basedOn w:val="Normalny"/>
    <w:rsid w:val="0039629B"/>
    <w:pPr>
      <w:widowControl w:val="0"/>
      <w:autoSpaceDE w:val="0"/>
      <w:ind w:left="709" w:hanging="709"/>
      <w:jc w:val="both"/>
    </w:pPr>
    <w:rPr>
      <w:rFonts w:eastAsia="Arial Unicode MS"/>
      <w:sz w:val="28"/>
      <w:szCs w:val="28"/>
      <w:lang w:val="de-DE"/>
    </w:rPr>
  </w:style>
  <w:style w:type="paragraph" w:styleId="Tytu">
    <w:name w:val="Title"/>
    <w:basedOn w:val="Normalny"/>
    <w:next w:val="Podtytu"/>
    <w:qFormat/>
    <w:rsid w:val="0039629B"/>
    <w:pPr>
      <w:widowControl w:val="0"/>
      <w:tabs>
        <w:tab w:val="left" w:pos="567"/>
        <w:tab w:val="left" w:pos="4536"/>
        <w:tab w:val="left" w:pos="5953"/>
      </w:tabs>
      <w:autoSpaceDE w:val="0"/>
      <w:jc w:val="center"/>
    </w:pPr>
    <w:rPr>
      <w:rFonts w:eastAsia="Arial Unicode MS"/>
      <w:b/>
      <w:bCs/>
      <w:sz w:val="36"/>
      <w:szCs w:val="36"/>
      <w:lang w:val="de-DE"/>
    </w:rPr>
  </w:style>
  <w:style w:type="paragraph" w:styleId="Podtytu">
    <w:name w:val="Subtitle"/>
    <w:basedOn w:val="Nagwek"/>
    <w:next w:val="WW-Tretekstu"/>
    <w:qFormat/>
    <w:rsid w:val="0039629B"/>
    <w:pPr>
      <w:keepNext w:val="0"/>
      <w:widowControl w:val="0"/>
      <w:suppressAutoHyphens w:val="0"/>
      <w:autoSpaceDE w:val="0"/>
      <w:spacing w:before="0" w:after="0"/>
      <w:jc w:val="center"/>
    </w:pPr>
    <w:rPr>
      <w:rFonts w:ascii="Times New Roman" w:eastAsia="Arial Unicode MS" w:hAnsi="Times New Roman" w:cs="Times New Roman"/>
      <w:i/>
      <w:iCs/>
      <w:lang w:val="de-DE"/>
    </w:rPr>
  </w:style>
  <w:style w:type="paragraph" w:styleId="Nagwek">
    <w:name w:val="header"/>
    <w:basedOn w:val="Normalny"/>
    <w:next w:val="Tekstpodstawowy"/>
    <w:rsid w:val="0039629B"/>
    <w:pPr>
      <w:keepNext/>
      <w:spacing w:before="240" w:after="120"/>
    </w:pPr>
    <w:rPr>
      <w:rFonts w:ascii="Arial" w:eastAsia="Lucida Sans Unicode" w:hAnsi="Arial" w:cs="Courier New"/>
      <w:sz w:val="28"/>
      <w:szCs w:val="28"/>
    </w:rPr>
  </w:style>
  <w:style w:type="paragraph" w:customStyle="1" w:styleId="WW-Domylnie">
    <w:name w:val="WW-Domyślnie"/>
    <w:rsid w:val="0039629B"/>
    <w:pPr>
      <w:widowControl w:val="0"/>
      <w:suppressAutoHyphens/>
      <w:autoSpaceDE w:val="0"/>
    </w:pPr>
    <w:rPr>
      <w:rFonts w:eastAsia="Arial"/>
      <w:lang w:eastAsia="ar-SA"/>
    </w:rPr>
  </w:style>
  <w:style w:type="paragraph" w:customStyle="1" w:styleId="WW-Tretekstu">
    <w:name w:val="WW-Treść tekstu"/>
    <w:basedOn w:val="WW-Domylnie"/>
    <w:rsid w:val="0039629B"/>
    <w:pPr>
      <w:jc w:val="both"/>
    </w:pPr>
    <w:rPr>
      <w:rFonts w:eastAsia="Arial Unicode MS"/>
      <w:b/>
      <w:bCs/>
      <w:sz w:val="24"/>
      <w:szCs w:val="24"/>
      <w:lang w:val="de-DE"/>
    </w:rPr>
  </w:style>
  <w:style w:type="paragraph" w:styleId="Tekstprzypisukocowego">
    <w:name w:val="endnote text"/>
    <w:basedOn w:val="Normalny"/>
    <w:rsid w:val="0039629B"/>
    <w:rPr>
      <w:sz w:val="20"/>
      <w:szCs w:val="20"/>
    </w:rPr>
  </w:style>
  <w:style w:type="paragraph" w:customStyle="1" w:styleId="Zawartotabeli">
    <w:name w:val="Zawartość tabeli"/>
    <w:basedOn w:val="Normalny"/>
    <w:rsid w:val="0039629B"/>
    <w:pPr>
      <w:suppressLineNumbers/>
    </w:pPr>
  </w:style>
  <w:style w:type="paragraph" w:customStyle="1" w:styleId="Nagwektabeli">
    <w:name w:val="Nagłówek tabeli"/>
    <w:basedOn w:val="Zawartotabeli"/>
    <w:rsid w:val="0039629B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280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</vt:lpstr>
    </vt:vector>
  </TitlesOfParts>
  <Company>HP</Company>
  <LinksUpToDate>false</LinksUpToDate>
  <CharactersWithSpaces>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Zespół Szkół Mechanicznych nr 2</dc:creator>
  <cp:keywords/>
  <cp:lastModifiedBy>Zespół szkół nr 21</cp:lastModifiedBy>
  <cp:revision>3</cp:revision>
  <cp:lastPrinted>2012-02-06T09:43:00Z</cp:lastPrinted>
  <dcterms:created xsi:type="dcterms:W3CDTF">2012-08-17T10:40:00Z</dcterms:created>
  <dcterms:modified xsi:type="dcterms:W3CDTF">2012-08-17T10:42:00Z</dcterms:modified>
</cp:coreProperties>
</file>